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B4A" w:rsidRDefault="00A93B4A">
      <w:pPr>
        <w:spacing w:before="0" w:after="0"/>
      </w:pPr>
      <w:r>
        <w:separator/>
      </w:r>
    </w:p>
  </w:endnote>
  <w:endnote w:type="continuationSeparator" w:id="0">
    <w:p w:rsidR="00A93B4A" w:rsidRDefault="00A93B4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1395649"/>
      <w:docPartObj>
        <w:docPartGallery w:val="Page Numbers (Bottom of Page)"/>
        <w:docPartUnique/>
      </w:docPartObj>
    </w:sdtPr>
    <w:sdtEndPr/>
    <w:sdtContent>
      <w:p w:rsidR="00F33B20" w:rsidRDefault="00F33B2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EFC" w:rsidRPr="00075EFC">
          <w:rPr>
            <w:noProof/>
            <w:lang w:val="hr-HR"/>
          </w:rPr>
          <w:t>35</w:t>
        </w:r>
        <w:r>
          <w:rPr>
            <w:noProof/>
            <w:lang w:val="hr-HR"/>
          </w:rPr>
          <w:fldChar w:fldCharType="end"/>
        </w:r>
      </w:p>
    </w:sdtContent>
  </w:sdt>
  <w:p w:rsidR="00F33B20" w:rsidRPr="003E16EB" w:rsidRDefault="00F33B20" w:rsidP="001F38FA">
    <w:pPr>
      <w:pStyle w:val="Podnoje"/>
      <w:tabs>
        <w:tab w:val="clear" w:pos="9072"/>
        <w:tab w:val="left" w:pos="4470"/>
        <w:tab w:val="right" w:pos="9639"/>
      </w:tabs>
      <w:spacing w:before="0" w:after="0"/>
      <w:jc w:val="right"/>
      <w:rPr>
        <w:lang w:val="de-D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2036254"/>
      <w:docPartObj>
        <w:docPartGallery w:val="Page Numbers (Bottom of Page)"/>
        <w:docPartUnique/>
      </w:docPartObj>
    </w:sdtPr>
    <w:sdtEndPr/>
    <w:sdtContent>
      <w:p w:rsidR="00F33B20" w:rsidRDefault="00F33B2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C27CE">
          <w:rPr>
            <w:noProof/>
            <w:lang w:val="hr-HR"/>
          </w:rPr>
          <w:t>1</w:t>
        </w:r>
        <w:r>
          <w:rPr>
            <w:noProof/>
            <w:lang w:val="hr-HR"/>
          </w:rPr>
          <w:fldChar w:fldCharType="end"/>
        </w:r>
      </w:p>
    </w:sdtContent>
  </w:sdt>
  <w:p w:rsidR="00F33B20" w:rsidRPr="00560E73" w:rsidRDefault="00F33B20" w:rsidP="001F38FA">
    <w:pPr>
      <w:spacing w:before="0" w:after="0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B4A" w:rsidRDefault="00A93B4A">
      <w:pPr>
        <w:spacing w:before="0" w:after="0"/>
      </w:pPr>
      <w:r>
        <w:separator/>
      </w:r>
    </w:p>
  </w:footnote>
  <w:footnote w:type="continuationSeparator" w:id="0">
    <w:p w:rsidR="00A93B4A" w:rsidRDefault="00A93B4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EFC" w:rsidRDefault="00075EFC" w:rsidP="00075EFC">
    <w:pPr>
      <w:pStyle w:val="Zaglavlje"/>
      <w:pBdr>
        <w:bottom w:val="none" w:sz="0" w:space="0" w:color="auto"/>
      </w:pBdr>
      <w:rPr>
        <w:sz w:val="24"/>
        <w:lang w:val="ro-RO" w:eastAsia="ro-RO"/>
      </w:rPr>
    </w:pPr>
    <w:r>
      <w:rPr>
        <w:noProof/>
        <w:lang w:val="hr-HR" w:eastAsia="hr-HR"/>
      </w:rPr>
      <w:drawing>
        <wp:inline distT="0" distB="0" distL="0" distR="0">
          <wp:extent cx="762000" cy="771525"/>
          <wp:effectExtent l="0" t="0" r="0" b="9525"/>
          <wp:docPr id="3" name="Slika 3" descr="Conurba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nurban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t-BR"/>
      </w:rPr>
      <w:t xml:space="preserve">                       </w:t>
    </w:r>
    <w:r>
      <w:rPr>
        <w:b/>
        <w:color w:val="365F91"/>
        <w:sz w:val="24"/>
      </w:rPr>
      <w:t xml:space="preserve">IEE/10/380/S12.589427                    </w:t>
    </w:r>
    <w:r>
      <w:rPr>
        <w:noProof/>
        <w:lang w:val="hr-HR" w:eastAsia="hr-HR"/>
      </w:rPr>
      <w:drawing>
        <wp:inline distT="0" distB="0" distL="0" distR="0">
          <wp:extent cx="2505075" cy="523875"/>
          <wp:effectExtent l="0" t="0" r="9525" b="9525"/>
          <wp:docPr id="2" name="Slika 2" descr="co-funded-iee-hor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o-funded-iee-hori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5EFC" w:rsidRDefault="00075EFC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B20" w:rsidRDefault="00F33B20" w:rsidP="001F38FA">
    <w:pPr>
      <w:pStyle w:val="Zaglavlje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B20" w:rsidRPr="00217554" w:rsidRDefault="00F33B20" w:rsidP="001F38FA">
    <w:pPr>
      <w:pStyle w:val="Zaglavlje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center"/>
      <w:pPr>
        <w:tabs>
          <w:tab w:val="num" w:pos="683"/>
        </w:tabs>
        <w:ind w:left="683" w:hanging="360"/>
      </w:pPr>
    </w:lvl>
    <w:lvl w:ilvl="1">
      <w:start w:val="1"/>
      <w:numFmt w:val="decimal"/>
      <w:lvlText w:val="%2."/>
      <w:lvlJc w:val="left"/>
      <w:pPr>
        <w:tabs>
          <w:tab w:val="num" w:pos="1043"/>
        </w:tabs>
        <w:ind w:left="1043" w:hanging="360"/>
      </w:pPr>
    </w:lvl>
    <w:lvl w:ilvl="2">
      <w:start w:val="1"/>
      <w:numFmt w:val="decimal"/>
      <w:lvlText w:val="%3."/>
      <w:lvlJc w:val="left"/>
      <w:pPr>
        <w:tabs>
          <w:tab w:val="num" w:pos="1403"/>
        </w:tabs>
        <w:ind w:left="1403" w:hanging="360"/>
      </w:pPr>
    </w:lvl>
    <w:lvl w:ilvl="3">
      <w:start w:val="1"/>
      <w:numFmt w:val="decimal"/>
      <w:lvlText w:val="%4."/>
      <w:lvlJc w:val="left"/>
      <w:pPr>
        <w:tabs>
          <w:tab w:val="num" w:pos="1763"/>
        </w:tabs>
        <w:ind w:left="1763" w:hanging="360"/>
      </w:pPr>
    </w:lvl>
    <w:lvl w:ilvl="4">
      <w:start w:val="1"/>
      <w:numFmt w:val="decimal"/>
      <w:lvlText w:val="%5."/>
      <w:lvlJc w:val="left"/>
      <w:pPr>
        <w:tabs>
          <w:tab w:val="num" w:pos="2123"/>
        </w:tabs>
        <w:ind w:left="2123" w:hanging="360"/>
      </w:pPr>
    </w:lvl>
    <w:lvl w:ilvl="5">
      <w:start w:val="1"/>
      <w:numFmt w:val="decimal"/>
      <w:lvlText w:val="%6."/>
      <w:lvlJc w:val="left"/>
      <w:pPr>
        <w:tabs>
          <w:tab w:val="num" w:pos="2483"/>
        </w:tabs>
        <w:ind w:left="2483" w:hanging="360"/>
      </w:pPr>
    </w:lvl>
    <w:lvl w:ilvl="6">
      <w:start w:val="1"/>
      <w:numFmt w:val="decimal"/>
      <w:lvlText w:val="%7."/>
      <w:lvlJc w:val="left"/>
      <w:pPr>
        <w:tabs>
          <w:tab w:val="num" w:pos="2843"/>
        </w:tabs>
        <w:ind w:left="2843" w:hanging="360"/>
      </w:pPr>
    </w:lvl>
    <w:lvl w:ilvl="7">
      <w:start w:val="1"/>
      <w:numFmt w:val="decimal"/>
      <w:lvlText w:val="%8."/>
      <w:lvlJc w:val="left"/>
      <w:pPr>
        <w:tabs>
          <w:tab w:val="num" w:pos="3203"/>
        </w:tabs>
        <w:ind w:left="3203" w:hanging="360"/>
      </w:pPr>
    </w:lvl>
    <w:lvl w:ilvl="8">
      <w:start w:val="1"/>
      <w:numFmt w:val="decimal"/>
      <w:lvlText w:val="%9."/>
      <w:lvlJc w:val="left"/>
      <w:pPr>
        <w:tabs>
          <w:tab w:val="num" w:pos="3563"/>
        </w:tabs>
        <w:ind w:left="3563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A619B5"/>
    <w:multiLevelType w:val="hybridMultilevel"/>
    <w:tmpl w:val="B12EE33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D47EC7"/>
    <w:multiLevelType w:val="hybridMultilevel"/>
    <w:tmpl w:val="DDFCAE5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C85063"/>
    <w:multiLevelType w:val="multilevel"/>
    <w:tmpl w:val="596613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050968D3"/>
    <w:multiLevelType w:val="hybridMultilevel"/>
    <w:tmpl w:val="3CE8F25A"/>
    <w:lvl w:ilvl="0" w:tplc="3D8A3C78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F1131A"/>
    <w:multiLevelType w:val="hybridMultilevel"/>
    <w:tmpl w:val="01CE7B7A"/>
    <w:lvl w:ilvl="0" w:tplc="042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>
    <w:nsid w:val="3195621E"/>
    <w:multiLevelType w:val="hybridMultilevel"/>
    <w:tmpl w:val="ADD0A6AE"/>
    <w:lvl w:ilvl="0" w:tplc="A4747A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AF060C"/>
    <w:multiLevelType w:val="multilevel"/>
    <w:tmpl w:val="EDA806E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3C29441D"/>
    <w:multiLevelType w:val="multilevel"/>
    <w:tmpl w:val="B6F68A44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pStyle w:val="Naslov2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pStyle w:val="Naslov3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>
    <w:nsid w:val="40F23B9A"/>
    <w:multiLevelType w:val="multilevel"/>
    <w:tmpl w:val="00000001"/>
    <w:lvl w:ilvl="0">
      <w:start w:val="1"/>
      <w:numFmt w:val="decimal"/>
      <w:lvlText w:val="%1."/>
      <w:lvlJc w:val="center"/>
      <w:pPr>
        <w:tabs>
          <w:tab w:val="num" w:pos="683"/>
        </w:tabs>
        <w:ind w:left="683" w:hanging="360"/>
      </w:pPr>
    </w:lvl>
    <w:lvl w:ilvl="1">
      <w:start w:val="1"/>
      <w:numFmt w:val="decimal"/>
      <w:lvlText w:val="%2."/>
      <w:lvlJc w:val="left"/>
      <w:pPr>
        <w:tabs>
          <w:tab w:val="num" w:pos="1043"/>
        </w:tabs>
        <w:ind w:left="1043" w:hanging="360"/>
      </w:pPr>
    </w:lvl>
    <w:lvl w:ilvl="2">
      <w:start w:val="1"/>
      <w:numFmt w:val="decimal"/>
      <w:lvlText w:val="%3."/>
      <w:lvlJc w:val="left"/>
      <w:pPr>
        <w:tabs>
          <w:tab w:val="num" w:pos="1403"/>
        </w:tabs>
        <w:ind w:left="1403" w:hanging="360"/>
      </w:pPr>
    </w:lvl>
    <w:lvl w:ilvl="3">
      <w:start w:val="1"/>
      <w:numFmt w:val="decimal"/>
      <w:lvlText w:val="%4."/>
      <w:lvlJc w:val="left"/>
      <w:pPr>
        <w:tabs>
          <w:tab w:val="num" w:pos="1763"/>
        </w:tabs>
        <w:ind w:left="1763" w:hanging="360"/>
      </w:pPr>
    </w:lvl>
    <w:lvl w:ilvl="4">
      <w:start w:val="1"/>
      <w:numFmt w:val="decimal"/>
      <w:lvlText w:val="%5."/>
      <w:lvlJc w:val="left"/>
      <w:pPr>
        <w:tabs>
          <w:tab w:val="num" w:pos="2123"/>
        </w:tabs>
        <w:ind w:left="2123" w:hanging="360"/>
      </w:pPr>
    </w:lvl>
    <w:lvl w:ilvl="5">
      <w:start w:val="1"/>
      <w:numFmt w:val="decimal"/>
      <w:lvlText w:val="%6."/>
      <w:lvlJc w:val="left"/>
      <w:pPr>
        <w:tabs>
          <w:tab w:val="num" w:pos="2483"/>
        </w:tabs>
        <w:ind w:left="2483" w:hanging="360"/>
      </w:pPr>
    </w:lvl>
    <w:lvl w:ilvl="6">
      <w:start w:val="1"/>
      <w:numFmt w:val="decimal"/>
      <w:lvlText w:val="%7."/>
      <w:lvlJc w:val="left"/>
      <w:pPr>
        <w:tabs>
          <w:tab w:val="num" w:pos="2843"/>
        </w:tabs>
        <w:ind w:left="2843" w:hanging="360"/>
      </w:pPr>
    </w:lvl>
    <w:lvl w:ilvl="7">
      <w:start w:val="1"/>
      <w:numFmt w:val="decimal"/>
      <w:lvlText w:val="%8."/>
      <w:lvlJc w:val="left"/>
      <w:pPr>
        <w:tabs>
          <w:tab w:val="num" w:pos="3203"/>
        </w:tabs>
        <w:ind w:left="3203" w:hanging="360"/>
      </w:pPr>
    </w:lvl>
    <w:lvl w:ilvl="8">
      <w:start w:val="1"/>
      <w:numFmt w:val="decimal"/>
      <w:lvlText w:val="%9."/>
      <w:lvlJc w:val="left"/>
      <w:pPr>
        <w:tabs>
          <w:tab w:val="num" w:pos="3563"/>
        </w:tabs>
        <w:ind w:left="3563" w:hanging="360"/>
      </w:pPr>
    </w:lvl>
  </w:abstractNum>
  <w:abstractNum w:abstractNumId="15">
    <w:nsid w:val="427C3F0C"/>
    <w:multiLevelType w:val="hybridMultilevel"/>
    <w:tmpl w:val="E7FE861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D83ADD"/>
    <w:multiLevelType w:val="multilevel"/>
    <w:tmpl w:val="ECCCDA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7">
    <w:nsid w:val="4FE37210"/>
    <w:multiLevelType w:val="multilevel"/>
    <w:tmpl w:val="D0CEFDE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51C41748"/>
    <w:multiLevelType w:val="hybridMultilevel"/>
    <w:tmpl w:val="B246BCC4"/>
    <w:lvl w:ilvl="0" w:tplc="562EB3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2F1DE0"/>
    <w:multiLevelType w:val="multilevel"/>
    <w:tmpl w:val="FF644E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0">
    <w:nsid w:val="572206D1"/>
    <w:multiLevelType w:val="multilevel"/>
    <w:tmpl w:val="FF644E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1">
    <w:nsid w:val="5777303D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C096F13"/>
    <w:multiLevelType w:val="hybridMultilevel"/>
    <w:tmpl w:val="342619F4"/>
    <w:lvl w:ilvl="0" w:tplc="D9B20DE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6B3131"/>
    <w:multiLevelType w:val="hybridMultilevel"/>
    <w:tmpl w:val="CB028644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C7615F"/>
    <w:multiLevelType w:val="hybridMultilevel"/>
    <w:tmpl w:val="8F5C5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DD04B1"/>
    <w:multiLevelType w:val="hybridMultilevel"/>
    <w:tmpl w:val="6256FBB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19"/>
  </w:num>
  <w:num w:numId="4">
    <w:abstractNumId w:val="24"/>
  </w:num>
  <w:num w:numId="5">
    <w:abstractNumId w:val="22"/>
  </w:num>
  <w:num w:numId="6">
    <w:abstractNumId w:val="11"/>
  </w:num>
  <w:num w:numId="7">
    <w:abstractNumId w:val="0"/>
  </w:num>
  <w:num w:numId="8">
    <w:abstractNumId w:val="14"/>
  </w:num>
  <w:num w:numId="9">
    <w:abstractNumId w:val="10"/>
  </w:num>
  <w:num w:numId="10">
    <w:abstractNumId w:val="15"/>
  </w:num>
  <w:num w:numId="11">
    <w:abstractNumId w:val="6"/>
  </w:num>
  <w:num w:numId="12">
    <w:abstractNumId w:val="7"/>
  </w:num>
  <w:num w:numId="13">
    <w:abstractNumId w:val="25"/>
  </w:num>
  <w:num w:numId="14">
    <w:abstractNumId w:val="5"/>
  </w:num>
  <w:num w:numId="15">
    <w:abstractNumId w:val="20"/>
  </w:num>
  <w:num w:numId="16">
    <w:abstractNumId w:val="18"/>
  </w:num>
  <w:num w:numId="17">
    <w:abstractNumId w:val="2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3"/>
  </w:num>
  <w:num w:numId="22">
    <w:abstractNumId w:val="4"/>
  </w:num>
  <w:num w:numId="23">
    <w:abstractNumId w:val="16"/>
  </w:num>
  <w:num w:numId="24">
    <w:abstractNumId w:val="9"/>
  </w:num>
  <w:num w:numId="25">
    <w:abstractNumId w:val="17"/>
  </w:num>
  <w:num w:numId="26">
    <w:abstractNumId w:val="1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749"/>
    <w:rsid w:val="000448FC"/>
    <w:rsid w:val="000470DE"/>
    <w:rsid w:val="00057140"/>
    <w:rsid w:val="000747D9"/>
    <w:rsid w:val="00075EFC"/>
    <w:rsid w:val="000A47DF"/>
    <w:rsid w:val="000B75E0"/>
    <w:rsid w:val="000C6A12"/>
    <w:rsid w:val="000D56D5"/>
    <w:rsid w:val="000D58AD"/>
    <w:rsid w:val="000E70A1"/>
    <w:rsid w:val="000F02EF"/>
    <w:rsid w:val="0011667A"/>
    <w:rsid w:val="00124BE4"/>
    <w:rsid w:val="00137A50"/>
    <w:rsid w:val="00140A8C"/>
    <w:rsid w:val="00156354"/>
    <w:rsid w:val="0016501C"/>
    <w:rsid w:val="0017464B"/>
    <w:rsid w:val="0018387B"/>
    <w:rsid w:val="00187C12"/>
    <w:rsid w:val="0019410D"/>
    <w:rsid w:val="001A4A62"/>
    <w:rsid w:val="001C2DFE"/>
    <w:rsid w:val="001C2FDB"/>
    <w:rsid w:val="001F357C"/>
    <w:rsid w:val="001F38FA"/>
    <w:rsid w:val="00206459"/>
    <w:rsid w:val="00211EAA"/>
    <w:rsid w:val="0021488C"/>
    <w:rsid w:val="00241EA1"/>
    <w:rsid w:val="00257852"/>
    <w:rsid w:val="00261659"/>
    <w:rsid w:val="002738C2"/>
    <w:rsid w:val="002B1815"/>
    <w:rsid w:val="002D373C"/>
    <w:rsid w:val="002F0C00"/>
    <w:rsid w:val="002F4C69"/>
    <w:rsid w:val="00330B6C"/>
    <w:rsid w:val="00336F8C"/>
    <w:rsid w:val="00356B75"/>
    <w:rsid w:val="00364F28"/>
    <w:rsid w:val="003C0002"/>
    <w:rsid w:val="003C130A"/>
    <w:rsid w:val="004030A5"/>
    <w:rsid w:val="00406933"/>
    <w:rsid w:val="00414540"/>
    <w:rsid w:val="00414D1A"/>
    <w:rsid w:val="004305B0"/>
    <w:rsid w:val="00440A0F"/>
    <w:rsid w:val="0049015A"/>
    <w:rsid w:val="004939FC"/>
    <w:rsid w:val="004A0F93"/>
    <w:rsid w:val="004A1AD1"/>
    <w:rsid w:val="004A1CCB"/>
    <w:rsid w:val="004B5F6C"/>
    <w:rsid w:val="004B6AAE"/>
    <w:rsid w:val="004C16CD"/>
    <w:rsid w:val="004C5749"/>
    <w:rsid w:val="0054108C"/>
    <w:rsid w:val="00547EB0"/>
    <w:rsid w:val="00556375"/>
    <w:rsid w:val="0056388A"/>
    <w:rsid w:val="00573373"/>
    <w:rsid w:val="00573528"/>
    <w:rsid w:val="005A1896"/>
    <w:rsid w:val="005A2353"/>
    <w:rsid w:val="005B035B"/>
    <w:rsid w:val="005B07D3"/>
    <w:rsid w:val="005C72A2"/>
    <w:rsid w:val="005D0CE7"/>
    <w:rsid w:val="005D7667"/>
    <w:rsid w:val="00606C62"/>
    <w:rsid w:val="006237E4"/>
    <w:rsid w:val="00623B71"/>
    <w:rsid w:val="00680082"/>
    <w:rsid w:val="0068022F"/>
    <w:rsid w:val="0068251A"/>
    <w:rsid w:val="006B7FD9"/>
    <w:rsid w:val="006C1166"/>
    <w:rsid w:val="006C5313"/>
    <w:rsid w:val="0073134B"/>
    <w:rsid w:val="00737840"/>
    <w:rsid w:val="007415CD"/>
    <w:rsid w:val="00751CDC"/>
    <w:rsid w:val="00772424"/>
    <w:rsid w:val="00797FD7"/>
    <w:rsid w:val="007A6F95"/>
    <w:rsid w:val="00800453"/>
    <w:rsid w:val="00803C60"/>
    <w:rsid w:val="00817400"/>
    <w:rsid w:val="00820D69"/>
    <w:rsid w:val="00831C1A"/>
    <w:rsid w:val="00855C8C"/>
    <w:rsid w:val="00872EA8"/>
    <w:rsid w:val="0088182E"/>
    <w:rsid w:val="008E746B"/>
    <w:rsid w:val="00905736"/>
    <w:rsid w:val="00916A1D"/>
    <w:rsid w:val="009411EA"/>
    <w:rsid w:val="00987062"/>
    <w:rsid w:val="00990BD0"/>
    <w:rsid w:val="009A48F8"/>
    <w:rsid w:val="009A4C62"/>
    <w:rsid w:val="009B63F4"/>
    <w:rsid w:val="009D41FB"/>
    <w:rsid w:val="009F3580"/>
    <w:rsid w:val="009F4063"/>
    <w:rsid w:val="00A170A7"/>
    <w:rsid w:val="00A43F3D"/>
    <w:rsid w:val="00A93B4A"/>
    <w:rsid w:val="00AC08C8"/>
    <w:rsid w:val="00AE691B"/>
    <w:rsid w:val="00AF3B16"/>
    <w:rsid w:val="00B16E6D"/>
    <w:rsid w:val="00B24EE9"/>
    <w:rsid w:val="00B72DC1"/>
    <w:rsid w:val="00B809E6"/>
    <w:rsid w:val="00BA1C78"/>
    <w:rsid w:val="00BB13EA"/>
    <w:rsid w:val="00BB5DD5"/>
    <w:rsid w:val="00BC5F7F"/>
    <w:rsid w:val="00BD2598"/>
    <w:rsid w:val="00BD43DF"/>
    <w:rsid w:val="00BE771C"/>
    <w:rsid w:val="00C04910"/>
    <w:rsid w:val="00C06A4B"/>
    <w:rsid w:val="00C322DC"/>
    <w:rsid w:val="00C459D4"/>
    <w:rsid w:val="00C46EF7"/>
    <w:rsid w:val="00C601FF"/>
    <w:rsid w:val="00CC6853"/>
    <w:rsid w:val="00CF0C4A"/>
    <w:rsid w:val="00D00B3D"/>
    <w:rsid w:val="00D17841"/>
    <w:rsid w:val="00D732AC"/>
    <w:rsid w:val="00D77DE5"/>
    <w:rsid w:val="00DB4F16"/>
    <w:rsid w:val="00DC4C75"/>
    <w:rsid w:val="00E031DC"/>
    <w:rsid w:val="00E072AB"/>
    <w:rsid w:val="00E1735E"/>
    <w:rsid w:val="00E30AAB"/>
    <w:rsid w:val="00E30F92"/>
    <w:rsid w:val="00E47515"/>
    <w:rsid w:val="00E503F6"/>
    <w:rsid w:val="00E574F7"/>
    <w:rsid w:val="00E939E0"/>
    <w:rsid w:val="00EA2854"/>
    <w:rsid w:val="00EA28CB"/>
    <w:rsid w:val="00EB240F"/>
    <w:rsid w:val="00EB7DFA"/>
    <w:rsid w:val="00EC27CE"/>
    <w:rsid w:val="00EC7913"/>
    <w:rsid w:val="00F11AA7"/>
    <w:rsid w:val="00F33B20"/>
    <w:rsid w:val="00F4176E"/>
    <w:rsid w:val="00F61591"/>
    <w:rsid w:val="00FC1499"/>
    <w:rsid w:val="00FD1140"/>
    <w:rsid w:val="00FE497B"/>
    <w:rsid w:val="00FE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46B"/>
    <w:pPr>
      <w:spacing w:before="240" w:after="240"/>
      <w:jc w:val="both"/>
    </w:pPr>
    <w:rPr>
      <w:rFonts w:asciiTheme="minorHAnsi" w:eastAsia="Times New Roman" w:hAnsiTheme="minorHAnsi"/>
      <w:sz w:val="22"/>
      <w:szCs w:val="24"/>
      <w:lang w:val="en-GB" w:eastAsia="de-DE"/>
    </w:rPr>
  </w:style>
  <w:style w:type="paragraph" w:styleId="Naslov1">
    <w:name w:val="heading 1"/>
    <w:basedOn w:val="Normal"/>
    <w:next w:val="Normal"/>
    <w:link w:val="Naslov1Char"/>
    <w:qFormat/>
    <w:rsid w:val="008E746B"/>
    <w:pPr>
      <w:keepNext/>
      <w:numPr>
        <w:numId w:val="1"/>
      </w:numPr>
      <w:spacing w:before="480"/>
      <w:jc w:val="left"/>
      <w:outlineLvl w:val="0"/>
    </w:pPr>
    <w:rPr>
      <w:b/>
      <w:bCs/>
      <w:color w:val="E36C0A" w:themeColor="accent6" w:themeShade="BF"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8E746B"/>
    <w:pPr>
      <w:keepNext/>
      <w:numPr>
        <w:ilvl w:val="1"/>
        <w:numId w:val="1"/>
      </w:numPr>
      <w:tabs>
        <w:tab w:val="clear" w:pos="1440"/>
        <w:tab w:val="num" w:pos="851"/>
      </w:tabs>
      <w:spacing w:before="480"/>
      <w:ind w:left="425" w:hanging="425"/>
      <w:jc w:val="left"/>
      <w:outlineLvl w:val="1"/>
    </w:pPr>
    <w:rPr>
      <w:b/>
      <w:bCs/>
      <w:i/>
      <w:iCs/>
      <w:color w:val="E36C0A" w:themeColor="accent6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8E746B"/>
    <w:pPr>
      <w:keepNext/>
      <w:numPr>
        <w:ilvl w:val="2"/>
        <w:numId w:val="1"/>
      </w:numPr>
      <w:tabs>
        <w:tab w:val="clear" w:pos="2160"/>
        <w:tab w:val="num" w:pos="993"/>
      </w:tabs>
      <w:spacing w:before="360"/>
      <w:ind w:left="425" w:hanging="425"/>
      <w:jc w:val="left"/>
      <w:outlineLvl w:val="2"/>
    </w:pPr>
    <w:rPr>
      <w:b/>
      <w:bCs/>
      <w:color w:val="E36C0A" w:themeColor="accent6" w:themeShade="BF"/>
      <w:sz w:val="24"/>
      <w:szCs w:val="26"/>
    </w:rPr>
  </w:style>
  <w:style w:type="paragraph" w:styleId="Naslov9">
    <w:name w:val="heading 9"/>
    <w:basedOn w:val="Normal"/>
    <w:next w:val="Normal"/>
    <w:link w:val="Naslov9Char"/>
    <w:qFormat/>
    <w:rsid w:val="004C5749"/>
    <w:pPr>
      <w:keepNext/>
      <w:spacing w:before="0" w:after="0"/>
      <w:jc w:val="left"/>
      <w:outlineLvl w:val="8"/>
    </w:pPr>
    <w:rPr>
      <w:b/>
      <w:bCs/>
      <w:i/>
      <w:iCs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8E746B"/>
    <w:rPr>
      <w:rFonts w:asciiTheme="minorHAnsi" w:eastAsia="Times New Roman" w:hAnsiTheme="minorHAnsi"/>
      <w:b/>
      <w:bCs/>
      <w:color w:val="E36C0A" w:themeColor="accent6" w:themeShade="BF"/>
      <w:kern w:val="32"/>
      <w:sz w:val="32"/>
      <w:szCs w:val="32"/>
      <w:lang w:val="en-GB" w:eastAsia="de-DE"/>
    </w:rPr>
  </w:style>
  <w:style w:type="character" w:customStyle="1" w:styleId="Naslov2Char">
    <w:name w:val="Naslov 2 Char"/>
    <w:link w:val="Naslov2"/>
    <w:rsid w:val="008E746B"/>
    <w:rPr>
      <w:rFonts w:asciiTheme="minorHAnsi" w:eastAsia="Times New Roman" w:hAnsiTheme="minorHAnsi"/>
      <w:b/>
      <w:bCs/>
      <w:i/>
      <w:iCs/>
      <w:color w:val="E36C0A" w:themeColor="accent6" w:themeShade="BF"/>
      <w:sz w:val="28"/>
      <w:szCs w:val="28"/>
      <w:lang w:val="en-GB" w:eastAsia="de-DE"/>
    </w:rPr>
  </w:style>
  <w:style w:type="character" w:customStyle="1" w:styleId="Naslov3Char">
    <w:name w:val="Naslov 3 Char"/>
    <w:link w:val="Naslov3"/>
    <w:rsid w:val="008E746B"/>
    <w:rPr>
      <w:rFonts w:asciiTheme="minorHAnsi" w:eastAsia="Times New Roman" w:hAnsiTheme="minorHAnsi"/>
      <w:b/>
      <w:bCs/>
      <w:color w:val="E36C0A" w:themeColor="accent6" w:themeShade="BF"/>
      <w:sz w:val="24"/>
      <w:szCs w:val="26"/>
      <w:lang w:val="en-GB" w:eastAsia="de-DE"/>
    </w:rPr>
  </w:style>
  <w:style w:type="character" w:customStyle="1" w:styleId="Naslov9Char">
    <w:name w:val="Naslov 9 Char"/>
    <w:link w:val="Naslov9"/>
    <w:rsid w:val="004C5749"/>
    <w:rPr>
      <w:rFonts w:ascii="Arial" w:eastAsia="Times New Roman" w:hAnsi="Arial"/>
      <w:b/>
      <w:bCs/>
      <w:i/>
      <w:iCs/>
      <w:sz w:val="20"/>
      <w:szCs w:val="24"/>
      <w:lang w:val="en-GB" w:eastAsia="de-DE"/>
    </w:rPr>
  </w:style>
  <w:style w:type="paragraph" w:styleId="Zaglavlje">
    <w:name w:val="header"/>
    <w:basedOn w:val="Normal"/>
    <w:link w:val="ZaglavljeChar"/>
    <w:uiPriority w:val="99"/>
    <w:rsid w:val="004C5749"/>
    <w:pPr>
      <w:pBdr>
        <w:bottom w:val="single" w:sz="6" w:space="1" w:color="auto"/>
      </w:pBdr>
      <w:tabs>
        <w:tab w:val="right" w:pos="9639"/>
      </w:tabs>
      <w:spacing w:before="0" w:after="0"/>
      <w:jc w:val="left"/>
    </w:pPr>
    <w:rPr>
      <w:color w:val="999999"/>
      <w:sz w:val="16"/>
    </w:rPr>
  </w:style>
  <w:style w:type="character" w:customStyle="1" w:styleId="ZaglavljeChar">
    <w:name w:val="Zaglavlje Char"/>
    <w:link w:val="Zaglavlje"/>
    <w:uiPriority w:val="99"/>
    <w:rsid w:val="004C5749"/>
    <w:rPr>
      <w:rFonts w:ascii="Arial" w:eastAsia="Times New Roman" w:hAnsi="Arial"/>
      <w:color w:val="999999"/>
      <w:sz w:val="16"/>
      <w:szCs w:val="24"/>
      <w:lang w:val="en-GB" w:eastAsia="de-DE"/>
    </w:rPr>
  </w:style>
  <w:style w:type="paragraph" w:styleId="Podnoje">
    <w:name w:val="footer"/>
    <w:basedOn w:val="Normal"/>
    <w:link w:val="PodnojeChar"/>
    <w:uiPriority w:val="99"/>
    <w:rsid w:val="004C5749"/>
    <w:pPr>
      <w:tabs>
        <w:tab w:val="center" w:pos="4536"/>
        <w:tab w:val="right" w:pos="9072"/>
      </w:tabs>
    </w:pPr>
    <w:rPr>
      <w:color w:val="999999"/>
      <w:sz w:val="16"/>
    </w:rPr>
  </w:style>
  <w:style w:type="character" w:customStyle="1" w:styleId="PodnojeChar">
    <w:name w:val="Podnožje Char"/>
    <w:link w:val="Podnoje"/>
    <w:uiPriority w:val="99"/>
    <w:rsid w:val="004C5749"/>
    <w:rPr>
      <w:rFonts w:ascii="Arial" w:eastAsia="Times New Roman" w:hAnsi="Arial"/>
      <w:color w:val="999999"/>
      <w:sz w:val="16"/>
      <w:szCs w:val="24"/>
      <w:lang w:val="en-GB" w:eastAsia="de-DE"/>
    </w:rPr>
  </w:style>
  <w:style w:type="character" w:styleId="Brojstranice">
    <w:name w:val="page number"/>
    <w:rsid w:val="004C5749"/>
    <w:rPr>
      <w:rFonts w:ascii="Arial" w:hAnsi="Arial"/>
      <w:b/>
      <w:bCs/>
      <w:sz w:val="22"/>
    </w:rPr>
  </w:style>
  <w:style w:type="paragraph" w:styleId="Sadraj1">
    <w:name w:val="toc 1"/>
    <w:basedOn w:val="Normal"/>
    <w:next w:val="Normal"/>
    <w:autoRedefine/>
    <w:uiPriority w:val="39"/>
    <w:qFormat/>
    <w:rsid w:val="004C5749"/>
    <w:pPr>
      <w:spacing w:before="360" w:after="360"/>
      <w:jc w:val="left"/>
    </w:pPr>
    <w:rPr>
      <w:rFonts w:ascii="Calibri" w:hAnsi="Calibri" w:cs="Calibri"/>
      <w:b/>
      <w:bCs/>
      <w:caps/>
      <w:szCs w:val="22"/>
      <w:u w:val="single"/>
    </w:rPr>
  </w:style>
  <w:style w:type="character" w:styleId="Hiperveza">
    <w:name w:val="Hyperlink"/>
    <w:uiPriority w:val="99"/>
    <w:rsid w:val="004C5749"/>
    <w:rPr>
      <w:color w:val="0000FF"/>
      <w:u w:val="single"/>
    </w:rPr>
  </w:style>
  <w:style w:type="paragraph" w:styleId="Podnaslov">
    <w:name w:val="Subtitle"/>
    <w:basedOn w:val="Normal"/>
    <w:link w:val="PodnaslovChar"/>
    <w:qFormat/>
    <w:rsid w:val="004C5749"/>
    <w:pPr>
      <w:jc w:val="center"/>
    </w:pPr>
    <w:rPr>
      <w:b/>
      <w:bCs/>
      <w:i/>
      <w:iCs/>
      <w:sz w:val="32"/>
    </w:rPr>
  </w:style>
  <w:style w:type="character" w:customStyle="1" w:styleId="PodnaslovChar">
    <w:name w:val="Podnaslov Char"/>
    <w:link w:val="Podnaslov"/>
    <w:rsid w:val="004C5749"/>
    <w:rPr>
      <w:rFonts w:ascii="Arial" w:eastAsia="Times New Roman" w:hAnsi="Arial"/>
      <w:b/>
      <w:bCs/>
      <w:i/>
      <w:iCs/>
      <w:sz w:val="32"/>
      <w:szCs w:val="24"/>
      <w:lang w:val="en-GB" w:eastAsia="de-D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C5749"/>
    <w:pPr>
      <w:spacing w:before="0" w:after="0"/>
    </w:pPr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4C5749"/>
    <w:rPr>
      <w:rFonts w:ascii="Tahoma" w:eastAsia="Times New Roman" w:hAnsi="Tahoma" w:cs="Tahoma"/>
      <w:sz w:val="16"/>
      <w:szCs w:val="16"/>
      <w:lang w:val="en-GB" w:eastAsia="de-DE"/>
    </w:rPr>
  </w:style>
  <w:style w:type="paragraph" w:styleId="Odlomakpopisa">
    <w:name w:val="List Paragraph"/>
    <w:basedOn w:val="Normal"/>
    <w:uiPriority w:val="34"/>
    <w:qFormat/>
    <w:rsid w:val="00D77DE5"/>
    <w:pPr>
      <w:spacing w:before="0" w:after="200" w:line="276" w:lineRule="auto"/>
      <w:ind w:left="720"/>
      <w:contextualSpacing/>
      <w:jc w:val="left"/>
    </w:pPr>
    <w:rPr>
      <w:rFonts w:ascii="Times New Roman" w:eastAsia="Calibri" w:hAnsi="Times New Roman"/>
      <w:szCs w:val="22"/>
      <w:lang w:eastAsia="en-US"/>
    </w:rPr>
  </w:style>
  <w:style w:type="paragraph" w:styleId="StandardWeb">
    <w:name w:val="Normal (Web)"/>
    <w:basedOn w:val="Normal"/>
    <w:rsid w:val="00820D69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ES" w:eastAsia="es-ES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124BE4"/>
    <w:pPr>
      <w:keepLines/>
      <w:numPr>
        <w:numId w:val="0"/>
      </w:numPr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hr-HR"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124BE4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124BE4"/>
    <w:pPr>
      <w:spacing w:after="100"/>
      <w:ind w:left="440"/>
    </w:pPr>
  </w:style>
  <w:style w:type="character" w:customStyle="1" w:styleId="hps">
    <w:name w:val="hps"/>
    <w:basedOn w:val="Zadanifontodlomka"/>
    <w:rsid w:val="004901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46B"/>
    <w:pPr>
      <w:spacing w:before="240" w:after="240"/>
      <w:jc w:val="both"/>
    </w:pPr>
    <w:rPr>
      <w:rFonts w:asciiTheme="minorHAnsi" w:eastAsia="Times New Roman" w:hAnsiTheme="minorHAnsi"/>
      <w:sz w:val="22"/>
      <w:szCs w:val="24"/>
      <w:lang w:val="en-GB" w:eastAsia="de-DE"/>
    </w:rPr>
  </w:style>
  <w:style w:type="paragraph" w:styleId="Naslov1">
    <w:name w:val="heading 1"/>
    <w:basedOn w:val="Normal"/>
    <w:next w:val="Normal"/>
    <w:link w:val="Naslov1Char"/>
    <w:qFormat/>
    <w:rsid w:val="008E746B"/>
    <w:pPr>
      <w:keepNext/>
      <w:numPr>
        <w:numId w:val="1"/>
      </w:numPr>
      <w:spacing w:before="480"/>
      <w:jc w:val="left"/>
      <w:outlineLvl w:val="0"/>
    </w:pPr>
    <w:rPr>
      <w:b/>
      <w:bCs/>
      <w:color w:val="E36C0A" w:themeColor="accent6" w:themeShade="BF"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8E746B"/>
    <w:pPr>
      <w:keepNext/>
      <w:numPr>
        <w:ilvl w:val="1"/>
        <w:numId w:val="1"/>
      </w:numPr>
      <w:tabs>
        <w:tab w:val="clear" w:pos="1440"/>
        <w:tab w:val="num" w:pos="851"/>
      </w:tabs>
      <w:spacing w:before="480"/>
      <w:ind w:left="425" w:hanging="425"/>
      <w:jc w:val="left"/>
      <w:outlineLvl w:val="1"/>
    </w:pPr>
    <w:rPr>
      <w:b/>
      <w:bCs/>
      <w:i/>
      <w:iCs/>
      <w:color w:val="E36C0A" w:themeColor="accent6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8E746B"/>
    <w:pPr>
      <w:keepNext/>
      <w:numPr>
        <w:ilvl w:val="2"/>
        <w:numId w:val="1"/>
      </w:numPr>
      <w:tabs>
        <w:tab w:val="clear" w:pos="2160"/>
        <w:tab w:val="num" w:pos="993"/>
      </w:tabs>
      <w:spacing w:before="360"/>
      <w:ind w:left="425" w:hanging="425"/>
      <w:jc w:val="left"/>
      <w:outlineLvl w:val="2"/>
    </w:pPr>
    <w:rPr>
      <w:b/>
      <w:bCs/>
      <w:color w:val="E36C0A" w:themeColor="accent6" w:themeShade="BF"/>
      <w:sz w:val="24"/>
      <w:szCs w:val="26"/>
    </w:rPr>
  </w:style>
  <w:style w:type="paragraph" w:styleId="Naslov9">
    <w:name w:val="heading 9"/>
    <w:basedOn w:val="Normal"/>
    <w:next w:val="Normal"/>
    <w:link w:val="Naslov9Char"/>
    <w:qFormat/>
    <w:rsid w:val="004C5749"/>
    <w:pPr>
      <w:keepNext/>
      <w:spacing w:before="0" w:after="0"/>
      <w:jc w:val="left"/>
      <w:outlineLvl w:val="8"/>
    </w:pPr>
    <w:rPr>
      <w:b/>
      <w:bCs/>
      <w:i/>
      <w:iCs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8E746B"/>
    <w:rPr>
      <w:rFonts w:asciiTheme="minorHAnsi" w:eastAsia="Times New Roman" w:hAnsiTheme="minorHAnsi"/>
      <w:b/>
      <w:bCs/>
      <w:color w:val="E36C0A" w:themeColor="accent6" w:themeShade="BF"/>
      <w:kern w:val="32"/>
      <w:sz w:val="32"/>
      <w:szCs w:val="32"/>
      <w:lang w:val="en-GB" w:eastAsia="de-DE"/>
    </w:rPr>
  </w:style>
  <w:style w:type="character" w:customStyle="1" w:styleId="Naslov2Char">
    <w:name w:val="Naslov 2 Char"/>
    <w:link w:val="Naslov2"/>
    <w:rsid w:val="008E746B"/>
    <w:rPr>
      <w:rFonts w:asciiTheme="minorHAnsi" w:eastAsia="Times New Roman" w:hAnsiTheme="minorHAnsi"/>
      <w:b/>
      <w:bCs/>
      <w:i/>
      <w:iCs/>
      <w:color w:val="E36C0A" w:themeColor="accent6" w:themeShade="BF"/>
      <w:sz w:val="28"/>
      <w:szCs w:val="28"/>
      <w:lang w:val="en-GB" w:eastAsia="de-DE"/>
    </w:rPr>
  </w:style>
  <w:style w:type="character" w:customStyle="1" w:styleId="Naslov3Char">
    <w:name w:val="Naslov 3 Char"/>
    <w:link w:val="Naslov3"/>
    <w:rsid w:val="008E746B"/>
    <w:rPr>
      <w:rFonts w:asciiTheme="minorHAnsi" w:eastAsia="Times New Roman" w:hAnsiTheme="minorHAnsi"/>
      <w:b/>
      <w:bCs/>
      <w:color w:val="E36C0A" w:themeColor="accent6" w:themeShade="BF"/>
      <w:sz w:val="24"/>
      <w:szCs w:val="26"/>
      <w:lang w:val="en-GB" w:eastAsia="de-DE"/>
    </w:rPr>
  </w:style>
  <w:style w:type="character" w:customStyle="1" w:styleId="Naslov9Char">
    <w:name w:val="Naslov 9 Char"/>
    <w:link w:val="Naslov9"/>
    <w:rsid w:val="004C5749"/>
    <w:rPr>
      <w:rFonts w:ascii="Arial" w:eastAsia="Times New Roman" w:hAnsi="Arial"/>
      <w:b/>
      <w:bCs/>
      <w:i/>
      <w:iCs/>
      <w:sz w:val="20"/>
      <w:szCs w:val="24"/>
      <w:lang w:val="en-GB" w:eastAsia="de-DE"/>
    </w:rPr>
  </w:style>
  <w:style w:type="paragraph" w:styleId="Zaglavlje">
    <w:name w:val="header"/>
    <w:basedOn w:val="Normal"/>
    <w:link w:val="ZaglavljeChar"/>
    <w:uiPriority w:val="99"/>
    <w:rsid w:val="004C5749"/>
    <w:pPr>
      <w:pBdr>
        <w:bottom w:val="single" w:sz="6" w:space="1" w:color="auto"/>
      </w:pBdr>
      <w:tabs>
        <w:tab w:val="right" w:pos="9639"/>
      </w:tabs>
      <w:spacing w:before="0" w:after="0"/>
      <w:jc w:val="left"/>
    </w:pPr>
    <w:rPr>
      <w:color w:val="999999"/>
      <w:sz w:val="16"/>
    </w:rPr>
  </w:style>
  <w:style w:type="character" w:customStyle="1" w:styleId="ZaglavljeChar">
    <w:name w:val="Zaglavlje Char"/>
    <w:link w:val="Zaglavlje"/>
    <w:uiPriority w:val="99"/>
    <w:rsid w:val="004C5749"/>
    <w:rPr>
      <w:rFonts w:ascii="Arial" w:eastAsia="Times New Roman" w:hAnsi="Arial"/>
      <w:color w:val="999999"/>
      <w:sz w:val="16"/>
      <w:szCs w:val="24"/>
      <w:lang w:val="en-GB" w:eastAsia="de-DE"/>
    </w:rPr>
  </w:style>
  <w:style w:type="paragraph" w:styleId="Podnoje">
    <w:name w:val="footer"/>
    <w:basedOn w:val="Normal"/>
    <w:link w:val="PodnojeChar"/>
    <w:uiPriority w:val="99"/>
    <w:rsid w:val="004C5749"/>
    <w:pPr>
      <w:tabs>
        <w:tab w:val="center" w:pos="4536"/>
        <w:tab w:val="right" w:pos="9072"/>
      </w:tabs>
    </w:pPr>
    <w:rPr>
      <w:color w:val="999999"/>
      <w:sz w:val="16"/>
    </w:rPr>
  </w:style>
  <w:style w:type="character" w:customStyle="1" w:styleId="PodnojeChar">
    <w:name w:val="Podnožje Char"/>
    <w:link w:val="Podnoje"/>
    <w:uiPriority w:val="99"/>
    <w:rsid w:val="004C5749"/>
    <w:rPr>
      <w:rFonts w:ascii="Arial" w:eastAsia="Times New Roman" w:hAnsi="Arial"/>
      <w:color w:val="999999"/>
      <w:sz w:val="16"/>
      <w:szCs w:val="24"/>
      <w:lang w:val="en-GB" w:eastAsia="de-DE"/>
    </w:rPr>
  </w:style>
  <w:style w:type="character" w:styleId="Brojstranice">
    <w:name w:val="page number"/>
    <w:rsid w:val="004C5749"/>
    <w:rPr>
      <w:rFonts w:ascii="Arial" w:hAnsi="Arial"/>
      <w:b/>
      <w:bCs/>
      <w:sz w:val="22"/>
    </w:rPr>
  </w:style>
  <w:style w:type="paragraph" w:styleId="Sadraj1">
    <w:name w:val="toc 1"/>
    <w:basedOn w:val="Normal"/>
    <w:next w:val="Normal"/>
    <w:autoRedefine/>
    <w:uiPriority w:val="39"/>
    <w:qFormat/>
    <w:rsid w:val="004C5749"/>
    <w:pPr>
      <w:spacing w:before="360" w:after="360"/>
      <w:jc w:val="left"/>
    </w:pPr>
    <w:rPr>
      <w:rFonts w:ascii="Calibri" w:hAnsi="Calibri" w:cs="Calibri"/>
      <w:b/>
      <w:bCs/>
      <w:caps/>
      <w:szCs w:val="22"/>
      <w:u w:val="single"/>
    </w:rPr>
  </w:style>
  <w:style w:type="character" w:styleId="Hiperveza">
    <w:name w:val="Hyperlink"/>
    <w:uiPriority w:val="99"/>
    <w:rsid w:val="004C5749"/>
    <w:rPr>
      <w:color w:val="0000FF"/>
      <w:u w:val="single"/>
    </w:rPr>
  </w:style>
  <w:style w:type="paragraph" w:styleId="Podnaslov">
    <w:name w:val="Subtitle"/>
    <w:basedOn w:val="Normal"/>
    <w:link w:val="PodnaslovChar"/>
    <w:qFormat/>
    <w:rsid w:val="004C5749"/>
    <w:pPr>
      <w:jc w:val="center"/>
    </w:pPr>
    <w:rPr>
      <w:b/>
      <w:bCs/>
      <w:i/>
      <w:iCs/>
      <w:sz w:val="32"/>
    </w:rPr>
  </w:style>
  <w:style w:type="character" w:customStyle="1" w:styleId="PodnaslovChar">
    <w:name w:val="Podnaslov Char"/>
    <w:link w:val="Podnaslov"/>
    <w:rsid w:val="004C5749"/>
    <w:rPr>
      <w:rFonts w:ascii="Arial" w:eastAsia="Times New Roman" w:hAnsi="Arial"/>
      <w:b/>
      <w:bCs/>
      <w:i/>
      <w:iCs/>
      <w:sz w:val="32"/>
      <w:szCs w:val="24"/>
      <w:lang w:val="en-GB" w:eastAsia="de-D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C5749"/>
    <w:pPr>
      <w:spacing w:before="0" w:after="0"/>
    </w:pPr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4C5749"/>
    <w:rPr>
      <w:rFonts w:ascii="Tahoma" w:eastAsia="Times New Roman" w:hAnsi="Tahoma" w:cs="Tahoma"/>
      <w:sz w:val="16"/>
      <w:szCs w:val="16"/>
      <w:lang w:val="en-GB" w:eastAsia="de-DE"/>
    </w:rPr>
  </w:style>
  <w:style w:type="paragraph" w:styleId="Odlomakpopisa">
    <w:name w:val="List Paragraph"/>
    <w:basedOn w:val="Normal"/>
    <w:uiPriority w:val="34"/>
    <w:qFormat/>
    <w:rsid w:val="00D77DE5"/>
    <w:pPr>
      <w:spacing w:before="0" w:after="200" w:line="276" w:lineRule="auto"/>
      <w:ind w:left="720"/>
      <w:contextualSpacing/>
      <w:jc w:val="left"/>
    </w:pPr>
    <w:rPr>
      <w:rFonts w:ascii="Times New Roman" w:eastAsia="Calibri" w:hAnsi="Times New Roman"/>
      <w:szCs w:val="22"/>
      <w:lang w:eastAsia="en-US"/>
    </w:rPr>
  </w:style>
  <w:style w:type="paragraph" w:styleId="StandardWeb">
    <w:name w:val="Normal (Web)"/>
    <w:basedOn w:val="Normal"/>
    <w:rsid w:val="00820D69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s-ES" w:eastAsia="es-ES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124BE4"/>
    <w:pPr>
      <w:keepLines/>
      <w:numPr>
        <w:numId w:val="0"/>
      </w:numPr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hr-HR"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124BE4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124BE4"/>
    <w:pPr>
      <w:spacing w:after="100"/>
      <w:ind w:left="440"/>
    </w:pPr>
  </w:style>
  <w:style w:type="character" w:customStyle="1" w:styleId="hps">
    <w:name w:val="hps"/>
    <w:basedOn w:val="Zadanifontodlomka"/>
    <w:rsid w:val="00490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22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2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9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hyperlink" Target="http://www.conurbant.eu/en/achievement.php/1949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youtube.com/watch?v=0F7KfTt2AwM&amp;feature=c4-overview&amp;list=UUT_q4__SG6QuZkrDEE-Z0nw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jpeg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9A01F-FA58-467E-B5F0-FA7E32E66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39</Pages>
  <Words>16764</Words>
  <Characters>95561</Characters>
  <Application>Microsoft Office Word</Application>
  <DocSecurity>0</DocSecurity>
  <Lines>796</Lines>
  <Paragraphs>224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112101</CharactersWithSpaces>
  <SharedDoc>false</SharedDoc>
  <HLinks>
    <vt:vector size="72" baseType="variant">
      <vt:variant>
        <vt:i4>786548</vt:i4>
      </vt:variant>
      <vt:variant>
        <vt:i4>69</vt:i4>
      </vt:variant>
      <vt:variant>
        <vt:i4>0</vt:i4>
      </vt:variant>
      <vt:variant>
        <vt:i4>5</vt:i4>
      </vt:variant>
      <vt:variant>
        <vt:lpwstr>http://www.youtube.com/watch?v=0F7KfTt2AwM&amp;feature=c4-overview&amp;list=UUT_q4__SG6QuZkrDEE-Z0nw</vt:lpwstr>
      </vt:variant>
      <vt:variant>
        <vt:lpwstr/>
      </vt:variant>
      <vt:variant>
        <vt:i4>1769526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_Toc309653992</vt:lpwstr>
      </vt:variant>
      <vt:variant>
        <vt:i4>1769526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_Toc309653991</vt:lpwstr>
      </vt:variant>
      <vt:variant>
        <vt:i4>1769526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_Toc309653990</vt:lpwstr>
      </vt:variant>
      <vt:variant>
        <vt:i4>1703990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_Toc309653989</vt:lpwstr>
      </vt:variant>
      <vt:variant>
        <vt:i4>1703990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_Toc309653988</vt:lpwstr>
      </vt:variant>
      <vt:variant>
        <vt:i4>1703990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_Toc309653987</vt:lpwstr>
      </vt:variant>
      <vt:variant>
        <vt:i4>1703990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_Toc309653986</vt:lpwstr>
      </vt:variant>
      <vt:variant>
        <vt:i4>1703990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_Toc309653985</vt:lpwstr>
      </vt:variant>
      <vt:variant>
        <vt:i4>1703990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_Toc309653984</vt:lpwstr>
      </vt:variant>
      <vt:variant>
        <vt:i4>1703990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_Toc309653983</vt:lpwstr>
      </vt:variant>
      <vt:variant>
        <vt:i4>1703990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_Toc309653982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</dc:creator>
  <cp:lastModifiedBy>Ana Nemet</cp:lastModifiedBy>
  <cp:revision>5</cp:revision>
  <cp:lastPrinted>2014-05-14T13:18:00Z</cp:lastPrinted>
  <dcterms:created xsi:type="dcterms:W3CDTF">2014-07-06T21:37:00Z</dcterms:created>
  <dcterms:modified xsi:type="dcterms:W3CDTF">2014-07-07T06:43:00Z</dcterms:modified>
</cp:coreProperties>
</file>